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2584A9" w14:textId="4B88FAE4" w:rsidR="002305C6" w:rsidRDefault="002305C6" w:rsidP="004F41B6"/>
    <w:p w14:paraId="3CF118BB" w14:textId="5A2B609C" w:rsidR="001C7F25" w:rsidRDefault="00071671" w:rsidP="006540EC">
      <w:r>
        <w:rPr>
          <w:noProof/>
          <w:lang w:eastAsia="pl-PL"/>
        </w:rPr>
        <w:pict w14:anchorId="3E4CF4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s1033" type="#_x0000_t75" style="position:absolute;margin-left:355.95pt;margin-top:.2pt;width:83.95pt;height:54.7pt;z-index:-251649024;visibility:visible" wrapcoords="-417 0 -417 21110 21669 21110 21669 0 -417 0">
            <v:imagedata r:id="rId6" o:title="PROW-2014-2020-logo-kolor"/>
            <w10:wrap type="tight"/>
          </v:shape>
        </w:pict>
      </w:r>
      <w:r>
        <w:rPr>
          <w:noProof/>
          <w:lang w:eastAsia="pl-PL"/>
        </w:rPr>
        <w:pict w14:anchorId="2E46DE8B">
          <v:shape id="Obraz 9" o:spid="_x0000_s1032" type="#_x0000_t75" alt="LogoLGD" style="position:absolute;margin-left:260.7pt;margin-top:.2pt;width:45.35pt;height:45.35pt;z-index:251666432;visibility:visible">
            <v:imagedata r:id="rId7" o:title="LogoLGD"/>
            <w10:wrap type="square"/>
          </v:shape>
        </w:pict>
      </w:r>
      <w:r>
        <w:rPr>
          <w:noProof/>
          <w:lang w:eastAsia="pl-PL"/>
        </w:rPr>
        <w:pict w14:anchorId="2957F460">
          <v:shape id="Obraz 2" o:spid="_x0000_s1031" type="#_x0000_t75" style="position:absolute;margin-left:154.7pt;margin-top:.2pt;width:42.65pt;height:43.25pt;z-index:251665408;visibility:visible;mso-wrap-distance-left:0;mso-wrap-distance-right:0" filled="t">
            <v:imagedata r:id="rId8" o:title=""/>
            <w10:wrap type="square"/>
          </v:shape>
        </w:pict>
      </w:r>
      <w:r>
        <w:rPr>
          <w:noProof/>
          <w:lang w:eastAsia="pl-PL"/>
        </w:rPr>
        <w:pict w14:anchorId="6FD441E6">
          <v:shape id="Obraz 4" o:spid="_x0000_s1030" type="#_x0000_t75" alt="http://www.jura-ppj.pl/dokumenty/flaga_ue_nowa.jpg" style="position:absolute;margin-left:17.95pt;margin-top:.2pt;width:80.7pt;height:52.4pt;z-index:251664384;visibility:visible">
            <v:imagedata r:id="rId9" o:title="flaga_ue_nowa"/>
            <w10:wrap type="square"/>
          </v:shape>
        </w:pict>
      </w:r>
      <w:r w:rsidR="001C7F25">
        <w:t xml:space="preserve">                                           </w:t>
      </w:r>
    </w:p>
    <w:p w14:paraId="494CCB57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7F985EA0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425E6BAE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64DE07C4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14FD844D" w14:textId="77777777" w:rsidR="001C7F25" w:rsidRDefault="001C7F25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084E814C" w14:textId="16F46CDC" w:rsidR="001C7F25" w:rsidRDefault="001C7F25" w:rsidP="001C7F25">
      <w:pPr>
        <w:pStyle w:val="Nagwek"/>
        <w:spacing w:after="0" w:line="240" w:lineRule="auto"/>
        <w:jc w:val="right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 xml:space="preserve">Załącznik Nr </w:t>
      </w:r>
      <w:r w:rsidRPr="004B2E13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>4 do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Regulaminu Rady</w:t>
      </w:r>
    </w:p>
    <w:p w14:paraId="41CCCE23" w14:textId="1B4673A7" w:rsidR="001C7F25" w:rsidRPr="004F41B6" w:rsidRDefault="001C7F25" w:rsidP="004F41B6">
      <w:pPr>
        <w:pStyle w:val="Nagwek"/>
        <w:spacing w:after="0" w:line="240" w:lineRule="auto"/>
        <w:jc w:val="right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 xml:space="preserve">                                                                     LGD „ZIELONE SIOŁO</w:t>
      </w: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                                                             </w:t>
      </w:r>
    </w:p>
    <w:p w14:paraId="690CE5A3" w14:textId="77777777" w:rsidR="001C7F25" w:rsidRPr="006540EC" w:rsidRDefault="001C7F25" w:rsidP="006540EC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2ED27EA6" w14:textId="77777777" w:rsidR="001C7F25" w:rsidRPr="00961B41" w:rsidRDefault="001C7F25" w:rsidP="001C7F25">
      <w:pPr>
        <w:pStyle w:val="Nagwek3"/>
        <w:numPr>
          <w:ilvl w:val="2"/>
          <w:numId w:val="17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726AFE">
        <w:rPr>
          <w:rFonts w:ascii="Times New Roman" w:hAnsi="Times New Roman" w:cs="Times New Roman"/>
          <w:sz w:val="24"/>
          <w:szCs w:val="24"/>
        </w:rPr>
        <w:t>Karta oceny operacji w</w:t>
      </w:r>
      <w:r>
        <w:rPr>
          <w:rFonts w:ascii="Times New Roman" w:hAnsi="Times New Roman" w:cs="Times New Roman"/>
          <w:sz w:val="24"/>
          <w:szCs w:val="24"/>
        </w:rPr>
        <w:t>edług</w:t>
      </w:r>
      <w:r w:rsidRPr="00726AFE">
        <w:rPr>
          <w:rFonts w:ascii="Times New Roman" w:hAnsi="Times New Roman" w:cs="Times New Roman"/>
          <w:sz w:val="24"/>
          <w:szCs w:val="24"/>
        </w:rPr>
        <w:t xml:space="preserve"> lokalnych kryteriów wyboru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6AFE">
        <w:rPr>
          <w:rFonts w:ascii="Times New Roman" w:hAnsi="Times New Roman" w:cs="Times New Roman"/>
          <w:sz w:val="24"/>
          <w:szCs w:val="24"/>
        </w:rPr>
        <w:t>dla Przedsięwzięcia 1</w:t>
      </w:r>
    </w:p>
    <w:tbl>
      <w:tblPr>
        <w:tblW w:w="10627" w:type="dxa"/>
        <w:jc w:val="center"/>
        <w:tblLayout w:type="fixed"/>
        <w:tblLook w:val="0000" w:firstRow="0" w:lastRow="0" w:firstColumn="0" w:lastColumn="0" w:noHBand="0" w:noVBand="0"/>
      </w:tblPr>
      <w:tblGrid>
        <w:gridCol w:w="2126"/>
        <w:gridCol w:w="2474"/>
        <w:gridCol w:w="2409"/>
        <w:gridCol w:w="2268"/>
        <w:gridCol w:w="1350"/>
      </w:tblGrid>
      <w:tr w:rsidR="001C7F25" w14:paraId="24EA33AE" w14:textId="77777777" w:rsidTr="00071671">
        <w:trPr>
          <w:trHeight w:val="1065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C517760" w14:textId="77777777" w:rsidR="001C7F25" w:rsidRPr="00961B41" w:rsidRDefault="001C7F25" w:rsidP="006540EC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3C5D8C3F" w14:textId="77777777" w:rsidR="001C7F25" w:rsidRPr="00961B41" w:rsidRDefault="001C7F25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NUMER WNIOSKU:</w:t>
            </w:r>
          </w:p>
          <w:p w14:paraId="6BDA15B7" w14:textId="77777777" w:rsidR="001C7F25" w:rsidRPr="00961B41" w:rsidRDefault="001C7F25" w:rsidP="006540E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7FFC9A" w14:textId="77777777" w:rsidR="001C7F25" w:rsidRPr="00C677C1" w:rsidRDefault="001C7F25" w:rsidP="006540EC">
            <w:pPr>
              <w:snapToGrid w:val="0"/>
              <w:jc w:val="center"/>
            </w:pPr>
          </w:p>
          <w:p w14:paraId="510A61CE" w14:textId="77777777" w:rsidR="001C7F25" w:rsidRPr="00961B41" w:rsidRDefault="001C7F25" w:rsidP="006540EC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IMIĘ i NAZWISKO lub NAZWA WNIOSKODAWCY:</w:t>
            </w:r>
          </w:p>
          <w:p w14:paraId="16570F14" w14:textId="77777777" w:rsidR="001C7F25" w:rsidRPr="00C677C1" w:rsidRDefault="001C7F25" w:rsidP="006540EC">
            <w:pPr>
              <w:jc w:val="center"/>
            </w:pPr>
          </w:p>
        </w:tc>
      </w:tr>
      <w:tr w:rsidR="001C7F25" w14:paraId="30490B73" w14:textId="77777777" w:rsidTr="00071671">
        <w:trPr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CD63A4" w14:textId="77777777" w:rsidR="001C7F25" w:rsidRPr="00961B41" w:rsidRDefault="001C7F25" w:rsidP="00C677C1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/ TYTUŁ WNIOSKOWANEJ OPERACJI:</w:t>
            </w:r>
          </w:p>
        </w:tc>
        <w:tc>
          <w:tcPr>
            <w:tcW w:w="8501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7464B8" w14:textId="77777777" w:rsidR="001C7F25" w:rsidRPr="00C677C1" w:rsidRDefault="001C7F25" w:rsidP="00C677C1">
            <w:pPr>
              <w:snapToGrid w:val="0"/>
            </w:pPr>
          </w:p>
          <w:p w14:paraId="6548AE06" w14:textId="77777777" w:rsidR="001C7F25" w:rsidRPr="00C677C1" w:rsidRDefault="001C7F25" w:rsidP="00C677C1"/>
        </w:tc>
      </w:tr>
      <w:tr w:rsidR="001C7F25" w14:paraId="09B4A743" w14:textId="77777777" w:rsidTr="00071671">
        <w:trPr>
          <w:trHeight w:val="413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D490A7F" w14:textId="77777777" w:rsidR="001C7F25" w:rsidRPr="00961B41" w:rsidRDefault="001C7F25" w:rsidP="00ED60B4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OGÓLNEGO</w:t>
            </w:r>
          </w:p>
        </w:tc>
        <w:tc>
          <w:tcPr>
            <w:tcW w:w="8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24B487" w14:textId="77777777" w:rsidR="001C7F25" w:rsidRDefault="001C7F25" w:rsidP="00ED60B4">
            <w:pPr>
              <w:snapToGrid w:val="0"/>
            </w:pPr>
            <w:r w:rsidRPr="00C677C1">
              <w:rPr>
                <w:b/>
              </w:rPr>
              <w:t>C.O.1</w:t>
            </w:r>
            <w:r w:rsidRPr="00C677C1">
              <w:t xml:space="preserve"> </w:t>
            </w:r>
          </w:p>
          <w:p w14:paraId="792E8BC3" w14:textId="77777777" w:rsidR="001C7F25" w:rsidRPr="00C677C1" w:rsidRDefault="001C7F25" w:rsidP="00ED60B4">
            <w:pPr>
              <w:snapToGrid w:val="0"/>
              <w:rPr>
                <w:b/>
                <w:bCs/>
              </w:rPr>
            </w:pPr>
            <w:r w:rsidRPr="00C677C1">
              <w:t>Przedsiębiorcza społeczność wpływająca na rozwój gospodarczy obszaru LGD „ZIELONE SIOŁO”</w:t>
            </w:r>
          </w:p>
        </w:tc>
      </w:tr>
      <w:tr w:rsidR="001C7F25" w14:paraId="086099F9" w14:textId="77777777" w:rsidTr="00071671">
        <w:trPr>
          <w:trHeight w:val="412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2816CB6" w14:textId="77777777" w:rsidR="001C7F25" w:rsidRPr="00961B41" w:rsidRDefault="001C7F25" w:rsidP="00ED60B4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SZCZEGÓŁOWEGO</w:t>
            </w:r>
          </w:p>
        </w:tc>
        <w:tc>
          <w:tcPr>
            <w:tcW w:w="85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A3464DF" w14:textId="77777777" w:rsidR="001C7F25" w:rsidRPr="00C677C1" w:rsidRDefault="001C7F25" w:rsidP="00ED60B4">
            <w:r w:rsidRPr="00C677C1">
              <w:rPr>
                <w:b/>
              </w:rPr>
              <w:t>C.S.1.1</w:t>
            </w:r>
            <w:r w:rsidRPr="00C677C1">
              <w:t xml:space="preserve"> </w:t>
            </w:r>
          </w:p>
          <w:p w14:paraId="770EA86F" w14:textId="77777777" w:rsidR="001C7F25" w:rsidRPr="00C677C1" w:rsidRDefault="001C7F25" w:rsidP="00ED60B4">
            <w:pPr>
              <w:snapToGrid w:val="0"/>
              <w:rPr>
                <w:b/>
              </w:rPr>
            </w:pPr>
            <w:r w:rsidRPr="00C677C1">
              <w:t>Kreatywni mieszkańcy podejmujący działalność gospodarczą</w:t>
            </w:r>
            <w:r>
              <w:t xml:space="preserve"> </w:t>
            </w:r>
            <w:r w:rsidRPr="00C677C1">
              <w:t>w zgodzie z zasadami ochrony środowiska</w:t>
            </w:r>
          </w:p>
        </w:tc>
      </w:tr>
      <w:tr w:rsidR="001C7F25" w14:paraId="66004B96" w14:textId="77777777" w:rsidTr="00071671">
        <w:trPr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CFF8B71" w14:textId="77777777" w:rsidR="001C7F25" w:rsidRPr="00961B41" w:rsidRDefault="001C7F25" w:rsidP="00ED60B4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 xml:space="preserve">NAZWA PRZEDSIĘWZIĘCIA </w:t>
            </w:r>
            <w:r w:rsidRPr="00961B41">
              <w:rPr>
                <w:sz w:val="20"/>
                <w:szCs w:val="20"/>
              </w:rPr>
              <w:br/>
              <w:t>W RAMACH LSR</w:t>
            </w:r>
          </w:p>
        </w:tc>
        <w:tc>
          <w:tcPr>
            <w:tcW w:w="8501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9571C6" w14:textId="77777777" w:rsidR="001C7F25" w:rsidRDefault="001C7F25" w:rsidP="00ED60B4">
            <w:pPr>
              <w:snapToGrid w:val="0"/>
            </w:pPr>
            <w:r w:rsidRPr="00C677C1">
              <w:rPr>
                <w:b/>
              </w:rPr>
              <w:t>P.1</w:t>
            </w:r>
            <w:r w:rsidRPr="00C677C1">
              <w:t xml:space="preserve"> </w:t>
            </w:r>
          </w:p>
          <w:p w14:paraId="6A3A9F5B" w14:textId="77777777" w:rsidR="001C7F25" w:rsidRPr="00C677C1" w:rsidRDefault="001C7F25" w:rsidP="00ED60B4">
            <w:pPr>
              <w:snapToGrid w:val="0"/>
            </w:pPr>
            <w:r w:rsidRPr="00C677C1">
              <w:t>Wsparcie na podejmowanie działalności gospodarczej</w:t>
            </w:r>
          </w:p>
        </w:tc>
      </w:tr>
      <w:tr w:rsidR="001C7F25" w14:paraId="50EA1DAC" w14:textId="77777777" w:rsidTr="00071671">
        <w:trPr>
          <w:trHeight w:val="599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460980D" w14:textId="77777777" w:rsidR="001C7F25" w:rsidRPr="00071671" w:rsidRDefault="001C7F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bookmarkStart w:id="0" w:name="_GoBack" w:colFirst="1" w:colLast="1"/>
            <w:r w:rsidRPr="00071671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8B60D66" w14:textId="77777777" w:rsidR="001C7F25" w:rsidRPr="00071671" w:rsidRDefault="001C7F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D0AB8" w14:textId="77777777" w:rsidR="001C7F25" w:rsidRPr="00071671" w:rsidRDefault="001C7F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410A" w14:textId="77777777" w:rsidR="001C7F25" w:rsidRPr="00071671" w:rsidRDefault="001C7F25" w:rsidP="00A4578B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ŹRÓDŁO WERYFIKACJI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8CA69" w14:textId="77777777" w:rsidR="001C7F25" w:rsidRPr="00071671" w:rsidRDefault="001C7F25" w:rsidP="00B208D5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PRZYZNANE PUNKTY</w:t>
            </w:r>
          </w:p>
        </w:tc>
      </w:tr>
      <w:bookmarkEnd w:id="0"/>
      <w:tr w:rsidR="001C7F25" w:rsidRPr="002A1D06" w14:paraId="73CDABDE" w14:textId="77777777" w:rsidTr="00071671">
        <w:trPr>
          <w:trHeight w:val="2112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40812F51" w14:textId="77777777" w:rsidR="001C7F25" w:rsidRPr="002A1D06" w:rsidRDefault="001C7F25" w:rsidP="00ED60B4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37011C7B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40AE5D4C" w14:textId="77777777" w:rsidR="001C7F25" w:rsidRPr="002A1D06" w:rsidRDefault="001C7F25" w:rsidP="00ED60B4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2A1D06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2A1D06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2A1D06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C3DF270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6F8ABDFA" w14:textId="77777777" w:rsidR="001C7F25" w:rsidRPr="002A1D06" w:rsidRDefault="001C7F25" w:rsidP="00ED60B4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38A7136F" w14:textId="77777777" w:rsidR="001C7F25" w:rsidRPr="002A1D06" w:rsidRDefault="001C7F25" w:rsidP="00ED60B4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7CA16DA6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</w:rPr>
              <w:t xml:space="preserve">Minimalnym </w:t>
            </w:r>
            <w:r w:rsidRPr="002A1D06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2A1D06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2A1D06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2A1D06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881D3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739953B1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rozwiązanie/ projekt nowatorski na obszarze miejscowości</w:t>
            </w:r>
          </w:p>
          <w:p w14:paraId="5C2C978C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2 pkt</w:t>
            </w:r>
            <w:r w:rsidRPr="002A1D06">
              <w:rPr>
                <w:sz w:val="20"/>
                <w:szCs w:val="20"/>
                <w:lang w:eastAsia="pl-PL"/>
              </w:rPr>
              <w:t xml:space="preserve"> – rozwiązanie/</w:t>
            </w:r>
          </w:p>
          <w:p w14:paraId="35BEC594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</w:t>
            </w:r>
          </w:p>
          <w:p w14:paraId="72AE91EF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ze względu na proces</w:t>
            </w:r>
          </w:p>
          <w:p w14:paraId="2E216F7E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produkcji lub świadczone</w:t>
            </w:r>
          </w:p>
          <w:p w14:paraId="53BEFD61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usługi</w:t>
            </w:r>
          </w:p>
          <w:p w14:paraId="610B4C73" w14:textId="77777777" w:rsidR="001C7F25" w:rsidRPr="002A1D06" w:rsidRDefault="001C7F25" w:rsidP="00ED60B4">
            <w:pPr>
              <w:ind w:left="601" w:hanging="601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rozwiązanie/</w:t>
            </w:r>
          </w:p>
          <w:p w14:paraId="0980CC4B" w14:textId="77777777" w:rsidR="001C7F25" w:rsidRPr="002A1D06" w:rsidRDefault="001C7F25" w:rsidP="00ED60B4">
            <w:pPr>
              <w:rPr>
                <w:sz w:val="18"/>
                <w:szCs w:val="18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 ze względu na proces produkcji lub świadczoną usługę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A1E08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CEE901" w14:textId="77777777" w:rsidR="001C7F25" w:rsidRPr="002A1D06" w:rsidRDefault="001C7F25" w:rsidP="00ED60B4">
            <w:pPr>
              <w:snapToGrid w:val="0"/>
              <w:rPr>
                <w:sz w:val="18"/>
                <w:szCs w:val="18"/>
              </w:rPr>
            </w:pPr>
          </w:p>
        </w:tc>
      </w:tr>
      <w:tr w:rsidR="001C7F25" w:rsidRPr="002A1D06" w14:paraId="0203F7F8" w14:textId="77777777" w:rsidTr="00071671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3447620E" w14:textId="77777777" w:rsidR="001C7F25" w:rsidRPr="002A1D06" w:rsidRDefault="001C7F25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3189770C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2</w:t>
            </w:r>
          </w:p>
          <w:p w14:paraId="01A8D789" w14:textId="77777777" w:rsidR="001C7F25" w:rsidRPr="002A1D06" w:rsidRDefault="001C7F25" w:rsidP="00ED60B4">
            <w:pPr>
              <w:snapToGrid w:val="0"/>
              <w:rPr>
                <w:bCs/>
                <w:i/>
                <w:sz w:val="20"/>
                <w:szCs w:val="20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456163E2" w14:textId="77777777" w:rsidR="001C7F25" w:rsidRPr="002A1D06" w:rsidRDefault="001C7F25" w:rsidP="00ED60B4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4441A906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2A1D06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2A1D06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1AE8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rozwiązań proekologicznych</w:t>
            </w:r>
          </w:p>
          <w:p w14:paraId="205AF3F3" w14:textId="77777777" w:rsidR="001C7F25" w:rsidRPr="002A1D06" w:rsidRDefault="001C7F25" w:rsidP="00ED60B4">
            <w:pPr>
              <w:tabs>
                <w:tab w:val="left" w:pos="175"/>
              </w:tabs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sz w:val="20"/>
                <w:szCs w:val="20"/>
                <w:lang w:eastAsia="pl-PL"/>
              </w:rPr>
              <w:t xml:space="preserve"> – wykazane przynajmniej jedno rozwiązanie proekologiczne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778F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hanging="51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wykorzystania technologii związanych</w:t>
            </w:r>
            <w:r w:rsidRPr="002A1D06">
              <w:rPr>
                <w:sz w:val="20"/>
                <w:szCs w:val="20"/>
                <w:lang w:eastAsia="pl-PL"/>
              </w:rPr>
              <w:br/>
              <w:t>z odnawialnymi źródłami energii w kontekście uzasadnienia zgodności z lokalnymi kryteriami wyboru operacji.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09154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2C86354A" w14:textId="77777777" w:rsidTr="00071671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6D4C9E43" w14:textId="77777777" w:rsidR="001C7F25" w:rsidRPr="002A1D06" w:rsidRDefault="001C7F25" w:rsidP="00415EF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2F6060E3" w14:textId="77777777" w:rsidR="001C7F25" w:rsidRPr="002A1D06" w:rsidRDefault="001C7F25" w:rsidP="00415EF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3</w:t>
            </w:r>
          </w:p>
          <w:p w14:paraId="1F71A847" w14:textId="77777777" w:rsidR="001C7F25" w:rsidRPr="002A1D06" w:rsidRDefault="001C7F25" w:rsidP="00415EFD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Liczba nowych miejsc pracy utworzonych</w:t>
            </w:r>
            <w:r w:rsidRPr="002A1D06">
              <w:rPr>
                <w:b/>
                <w:bCs/>
                <w:sz w:val="20"/>
                <w:szCs w:val="20"/>
              </w:rPr>
              <w:br/>
              <w:t xml:space="preserve">w wyniku rozpoczęcia </w:t>
            </w:r>
            <w:r w:rsidRPr="002A1D06">
              <w:rPr>
                <w:b/>
                <w:bCs/>
                <w:sz w:val="20"/>
                <w:szCs w:val="20"/>
              </w:rPr>
              <w:lastRenderedPageBreak/>
              <w:t>działalności gospodarczej</w:t>
            </w:r>
          </w:p>
          <w:p w14:paraId="66516E07" w14:textId="77777777" w:rsidR="001C7F25" w:rsidRPr="002A1D06" w:rsidRDefault="001C7F25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5CF6F242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lastRenderedPageBreak/>
              <w:t xml:space="preserve">Preferowane są projekty generujące nowe miejsca pracy. Dokonując oceny kryterium należy wziąć pod uwagę liczbę </w:t>
            </w:r>
            <w:r w:rsidRPr="002A1D06">
              <w:rPr>
                <w:sz w:val="20"/>
                <w:szCs w:val="20"/>
                <w:lang w:eastAsia="pl-PL"/>
              </w:rPr>
              <w:lastRenderedPageBreak/>
              <w:t xml:space="preserve">nowoutworzonych miejsc pracy </w:t>
            </w:r>
            <w:r w:rsidRPr="002A1D06">
              <w:rPr>
                <w:sz w:val="20"/>
                <w:szCs w:val="20"/>
                <w:u w:val="single"/>
                <w:lang w:eastAsia="pl-PL"/>
              </w:rPr>
              <w:t>w przeliczeniu na pełne etaty średnioroczne</w:t>
            </w:r>
            <w:r w:rsidRPr="002A1D06">
              <w:rPr>
                <w:sz w:val="20"/>
                <w:szCs w:val="20"/>
                <w:lang w:eastAsia="pl-PL"/>
              </w:rPr>
              <w:t>. Przy czym nowoutworzone miejsca pracy nie dotyczą samozatrudnienia.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C784" w14:textId="77777777" w:rsidR="001C7F25" w:rsidRPr="002A1D06" w:rsidRDefault="001C7F25" w:rsidP="00415EF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lastRenderedPageBreak/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– poniżej jednego nowoutworzonego miejsca pracy</w:t>
            </w:r>
          </w:p>
          <w:p w14:paraId="33CAB7E5" w14:textId="77777777" w:rsidR="001C7F25" w:rsidRPr="002A1D06" w:rsidRDefault="001C7F25" w:rsidP="00415EF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lastRenderedPageBreak/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co najmniej jedno nowoutworzone miejsce pracy</w:t>
            </w:r>
          </w:p>
          <w:p w14:paraId="02FD94BA" w14:textId="77777777" w:rsidR="001C7F25" w:rsidRPr="002A1D06" w:rsidRDefault="001C7F25" w:rsidP="00415EFD">
            <w:pPr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co najmniej dwa nowoutworzone miejsca pracy</w:t>
            </w:r>
          </w:p>
          <w:p w14:paraId="553F5074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E4469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hanging="51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lastRenderedPageBreak/>
              <w:t xml:space="preserve">Wniosek o przyznanie pomocy zawiera wyraźne wskazanie i uzasadnienie tworzonych miejsc pracy </w:t>
            </w:r>
            <w:r w:rsidRPr="002A1D06">
              <w:rPr>
                <w:sz w:val="20"/>
                <w:szCs w:val="20"/>
                <w:lang w:eastAsia="pl-PL"/>
              </w:rPr>
              <w:lastRenderedPageBreak/>
              <w:t>w związku z realizowanym projektem.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371EB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6B46166B" w14:textId="77777777" w:rsidTr="00071671">
        <w:trPr>
          <w:trHeight w:val="1983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33B72775" w14:textId="77777777" w:rsidR="001C7F25" w:rsidRPr="002A1D06" w:rsidRDefault="001C7F25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14718999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4</w:t>
            </w:r>
          </w:p>
          <w:p w14:paraId="62B8811B" w14:textId="77777777" w:rsidR="001C7F25" w:rsidRPr="002A1D06" w:rsidRDefault="001C7F25" w:rsidP="00ED6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5B3DD06F" w14:textId="77777777" w:rsidR="001C7F25" w:rsidRPr="002A1D06" w:rsidRDefault="001C7F25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D72142E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4C7D0B17" w14:textId="77777777" w:rsidR="001C7F25" w:rsidRPr="002A1D06" w:rsidRDefault="001C7F25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F5E39" w14:textId="77777777" w:rsidR="001C7F25" w:rsidRPr="002A1D06" w:rsidRDefault="001C7F25" w:rsidP="00E6291D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0 pkt</w:t>
            </w:r>
            <w:r w:rsidRPr="002A1D06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726EADFC" w14:textId="77777777" w:rsidR="001C7F25" w:rsidRPr="002A1D06" w:rsidRDefault="001C7F25" w:rsidP="00E6291D">
            <w:pPr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bCs/>
                <w:sz w:val="20"/>
                <w:szCs w:val="20"/>
              </w:rPr>
              <w:t>3 pkt</w:t>
            </w:r>
            <w:r w:rsidRPr="002A1D06">
              <w:rPr>
                <w:bCs/>
                <w:sz w:val="20"/>
                <w:szCs w:val="20"/>
              </w:rPr>
              <w:t xml:space="preserve"> – projekt zakłada wykorzystanie 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915D" w14:textId="77777777" w:rsidR="001C7F25" w:rsidRPr="002A1D06" w:rsidRDefault="001C7F25" w:rsidP="00ED6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25765728" w14:textId="77777777" w:rsidR="001C7F25" w:rsidRPr="002A1D06" w:rsidRDefault="001C7F25" w:rsidP="00ED60B4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A601D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78B6678A" w14:textId="77777777" w:rsidTr="00071671">
        <w:trPr>
          <w:trHeight w:val="1899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6F78F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23E43059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5</w:t>
            </w:r>
          </w:p>
          <w:p w14:paraId="041F8281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  <w:p w14:paraId="47DE3CDE" w14:textId="77777777" w:rsidR="001C7F25" w:rsidRPr="002A1D06" w:rsidRDefault="001C7F25" w:rsidP="00ED60B4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D1FEB8" w14:textId="77777777" w:rsidR="001C7F25" w:rsidRPr="002A1D06" w:rsidRDefault="001C7F25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</w:t>
            </w:r>
            <w:r w:rsidRPr="002A1D06">
              <w:rPr>
                <w:bCs/>
                <w:sz w:val="20"/>
                <w:szCs w:val="20"/>
              </w:rPr>
              <w:br/>
              <w:t xml:space="preserve">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5AC2B" w14:textId="77777777" w:rsidR="001C7F25" w:rsidRPr="002A1D06" w:rsidRDefault="001C7F25" w:rsidP="00E6291D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nie   korzystał</w:t>
            </w:r>
          </w:p>
          <w:p w14:paraId="324AA080" w14:textId="77777777" w:rsidR="001C7F25" w:rsidRPr="002A1D06" w:rsidRDefault="001C7F25" w:rsidP="00ED60B4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C0EC9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Weryfikacja z </w:t>
            </w:r>
            <w:r w:rsidRPr="002A1D06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02F61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79F2D687" w14:textId="77777777" w:rsidTr="00071671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AF0808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3DD3C7CA" w14:textId="77777777" w:rsidR="001C7F25" w:rsidRPr="002A1D06" w:rsidRDefault="001C7F25" w:rsidP="00ED60B4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2A1D0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00A462A9" w14:textId="77777777" w:rsidR="001C7F25" w:rsidRPr="002A1D06" w:rsidRDefault="001C7F25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Czas zameldowania wnioskodawcy </w:t>
            </w:r>
          </w:p>
          <w:p w14:paraId="3D698B71" w14:textId="77777777" w:rsidR="001C7F25" w:rsidRPr="002A1D06" w:rsidRDefault="001C7F25" w:rsidP="00ED60B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na obszarze LGD </w:t>
            </w:r>
          </w:p>
          <w:p w14:paraId="151741AD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F3DB3" w14:textId="77777777" w:rsidR="001C7F25" w:rsidRPr="002A1D06" w:rsidRDefault="001C7F25" w:rsidP="00ED60B4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się wnioskodawców, którzy potwierdzą czas zameldowania </w:t>
            </w:r>
            <w:r w:rsidRPr="002A1D06">
              <w:rPr>
                <w:bCs/>
                <w:sz w:val="20"/>
                <w:szCs w:val="20"/>
              </w:rPr>
              <w:br/>
              <w:t>na obszarze LGD co najmniej 5 lat.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ECA2D" w14:textId="77777777" w:rsidR="001C7F25" w:rsidRPr="002A1D06" w:rsidRDefault="001C7F25" w:rsidP="00E6291D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poniżej 5 lat</w:t>
            </w:r>
          </w:p>
          <w:p w14:paraId="370F0B7F" w14:textId="77777777" w:rsidR="001C7F25" w:rsidRPr="002A1D06" w:rsidRDefault="001C7F25" w:rsidP="00E6291D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co najmniej 5 lat</w:t>
            </w:r>
          </w:p>
          <w:p w14:paraId="5738D762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B90C" w14:textId="77777777" w:rsidR="001C7F25" w:rsidRPr="002A1D06" w:rsidRDefault="001C7F25" w:rsidP="00ED60B4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>Wniosek o przyznanie pomocy oraz zaświadczenie</w:t>
            </w:r>
            <w:r w:rsidRPr="002A1D06">
              <w:rPr>
                <w:iCs/>
                <w:sz w:val="20"/>
                <w:szCs w:val="20"/>
              </w:rPr>
              <w:br/>
              <w:t xml:space="preserve">o zameldowaniu </w:t>
            </w:r>
            <w:r w:rsidRPr="002A1D06">
              <w:rPr>
                <w:iCs/>
                <w:sz w:val="20"/>
                <w:szCs w:val="20"/>
              </w:rPr>
              <w:br/>
              <w:t>z Urzędu Gminy.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6D128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77C2D9FA" w14:textId="77777777" w:rsidTr="00071671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CE191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13066081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7</w:t>
            </w:r>
          </w:p>
          <w:p w14:paraId="76B0ECD5" w14:textId="77777777" w:rsidR="001C7F25" w:rsidRPr="002A1D06" w:rsidRDefault="001C7F25" w:rsidP="00ED60B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7A9B84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05C7" w14:textId="77777777" w:rsidR="001C7F25" w:rsidRPr="002A1D06" w:rsidRDefault="001C7F25" w:rsidP="00E6291D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 zamieszkanej przez więcej niż 5 tys. mieszkańców</w:t>
            </w:r>
          </w:p>
          <w:p w14:paraId="36C34948" w14:textId="77777777" w:rsidR="001C7F25" w:rsidRPr="002A1D06" w:rsidRDefault="001C7F25" w:rsidP="00E6291D">
            <w:pPr>
              <w:snapToGri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</w:t>
            </w:r>
          </w:p>
          <w:p w14:paraId="7CDF2C83" w14:textId="77777777" w:rsidR="001C7F25" w:rsidRPr="002A1D06" w:rsidRDefault="001C7F25" w:rsidP="00E6291D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zamieszkanej przez mniej  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BAA3C" w14:textId="77777777" w:rsidR="001C7F25" w:rsidRPr="002A1D06" w:rsidRDefault="001C7F25" w:rsidP="00ED60B4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proofErr w:type="spellStart"/>
            <w:r w:rsidRPr="002A1D06">
              <w:rPr>
                <w:sz w:val="20"/>
                <w:szCs w:val="20"/>
                <w:lang w:eastAsia="pl-PL"/>
              </w:rPr>
              <w:t>Wni</w:t>
            </w:r>
            <w:proofErr w:type="spellEnd"/>
            <w:r w:rsidRPr="002A1D06">
              <w:rPr>
                <w:sz w:val="20"/>
                <w:szCs w:val="20"/>
                <w:lang w:eastAsia="pl-PL"/>
              </w:rPr>
              <w:t xml:space="preserve">   Wniosek o przyznanie pomocy, weryfikacja </w:t>
            </w:r>
            <w:r w:rsidRPr="002A1D06">
              <w:rPr>
                <w:sz w:val="20"/>
                <w:szCs w:val="20"/>
                <w:lang w:eastAsia="pl-PL"/>
              </w:rPr>
              <w:br/>
              <w:t xml:space="preserve">z informacją uzyskaną z Urzędu Gminy </w:t>
            </w:r>
            <w:r w:rsidRPr="002A1D06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E7106" w14:textId="77777777" w:rsidR="001C7F25" w:rsidRPr="002A1D06" w:rsidRDefault="001C7F25" w:rsidP="00ED60B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1C7F25" w:rsidRPr="002A1D06" w14:paraId="4EDB37A5" w14:textId="77777777" w:rsidTr="00071671">
        <w:trPr>
          <w:trHeight w:val="340"/>
          <w:jc w:val="center"/>
        </w:trPr>
        <w:tc>
          <w:tcPr>
            <w:tcW w:w="92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1541E" w14:textId="77777777" w:rsidR="001C7F25" w:rsidRPr="002A1D06" w:rsidRDefault="001C7F25" w:rsidP="000C2011">
            <w:pPr>
              <w:snapToGrid w:val="0"/>
              <w:jc w:val="right"/>
              <w:rPr>
                <w:b/>
                <w:bCs/>
                <w:sz w:val="18"/>
                <w:szCs w:val="18"/>
              </w:rPr>
            </w:pPr>
            <w:r w:rsidRPr="002A1D06">
              <w:rPr>
                <w:b/>
                <w:bCs/>
              </w:rPr>
              <w:t>SUMA PUNKTÓW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74C5F6" w14:textId="77777777" w:rsidR="001C7F25" w:rsidRPr="002A1D06" w:rsidRDefault="001C7F25">
            <w:pPr>
              <w:snapToGrid w:val="0"/>
              <w:rPr>
                <w:b/>
                <w:bCs/>
                <w:sz w:val="18"/>
                <w:szCs w:val="18"/>
              </w:rPr>
            </w:pPr>
          </w:p>
        </w:tc>
      </w:tr>
    </w:tbl>
    <w:p w14:paraId="4AF2A782" w14:textId="77777777" w:rsidR="001C7F25" w:rsidRPr="002A1D06" w:rsidRDefault="001C7F25" w:rsidP="00264A35"/>
    <w:p w14:paraId="5A10F5A6" w14:textId="77777777" w:rsidR="001C7F25" w:rsidRPr="002A1D06" w:rsidRDefault="001C7F25" w:rsidP="00264A35">
      <w:r w:rsidRPr="002A1D06">
        <w:t xml:space="preserve">Maksymalna liczba punktów  - </w:t>
      </w:r>
      <w:r w:rsidRPr="002A1D06">
        <w:rPr>
          <w:b/>
        </w:rPr>
        <w:t>19</w:t>
      </w:r>
    </w:p>
    <w:p w14:paraId="57ACCFD3" w14:textId="77777777" w:rsidR="001C7F25" w:rsidRPr="002A1D06" w:rsidRDefault="001C7F25" w:rsidP="00A772FA">
      <w:r w:rsidRPr="002A1D06">
        <w:t xml:space="preserve">Minimum kwalifikujące projekt – </w:t>
      </w:r>
      <w:r w:rsidRPr="002A1D06">
        <w:rPr>
          <w:b/>
        </w:rPr>
        <w:t>uzyskanie co najmniej 50% maksymalnej liczby punktów</w:t>
      </w:r>
    </w:p>
    <w:p w14:paraId="1BADA86C" w14:textId="77777777" w:rsidR="001C7F25" w:rsidRPr="002A1D06" w:rsidRDefault="001C7F25" w:rsidP="00A772FA"/>
    <w:p w14:paraId="7022F7BF" w14:textId="77777777" w:rsidR="001C7F25" w:rsidRPr="002A1D06" w:rsidRDefault="001C7F25" w:rsidP="00A772FA">
      <w:pPr>
        <w:jc w:val="center"/>
        <w:rPr>
          <w:b/>
        </w:rPr>
      </w:pPr>
    </w:p>
    <w:p w14:paraId="0887434A" w14:textId="77777777" w:rsidR="001C7F25" w:rsidRPr="002A1D06" w:rsidRDefault="001C7F25" w:rsidP="00A772FA">
      <w:pPr>
        <w:jc w:val="center"/>
        <w:rPr>
          <w:b/>
        </w:rPr>
      </w:pPr>
      <w:r w:rsidRPr="002A1D06">
        <w:rPr>
          <w:b/>
        </w:rPr>
        <w:t>Uzasadnienie przyznania punktacji za poszczególne lokalne kryteria wyboru operacji</w:t>
      </w:r>
    </w:p>
    <w:p w14:paraId="482D2CBF" w14:textId="77777777" w:rsidR="001C7F25" w:rsidRPr="002A1D06" w:rsidRDefault="001C7F25" w:rsidP="00A772FA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4421"/>
        <w:gridCol w:w="1622"/>
      </w:tblGrid>
      <w:tr w:rsidR="001C7F25" w:rsidRPr="002A1D06" w14:paraId="58E320F4" w14:textId="77777777" w:rsidTr="006222C2">
        <w:trPr>
          <w:trHeight w:val="322"/>
          <w:jc w:val="center"/>
        </w:trPr>
        <w:tc>
          <w:tcPr>
            <w:tcW w:w="3070" w:type="dxa"/>
            <w:shd w:val="clear" w:color="auto" w:fill="auto"/>
            <w:vAlign w:val="center"/>
          </w:tcPr>
          <w:p w14:paraId="081A8471" w14:textId="77777777" w:rsidR="001C7F25" w:rsidRPr="002A1D06" w:rsidRDefault="001C7F25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4513" w:type="dxa"/>
            <w:shd w:val="clear" w:color="auto" w:fill="auto"/>
            <w:vAlign w:val="bottom"/>
          </w:tcPr>
          <w:p w14:paraId="7C57897C" w14:textId="77777777" w:rsidR="001C7F25" w:rsidRPr="002A1D06" w:rsidRDefault="001C7F25" w:rsidP="009866E4">
            <w:pPr>
              <w:jc w:val="center"/>
              <w:rPr>
                <w:b/>
                <w:sz w:val="2"/>
                <w:szCs w:val="2"/>
              </w:rPr>
            </w:pPr>
          </w:p>
          <w:p w14:paraId="45426138" w14:textId="77777777" w:rsidR="001C7F25" w:rsidRPr="002A1D06" w:rsidRDefault="001C7F25" w:rsidP="009866E4">
            <w:pPr>
              <w:jc w:val="center"/>
              <w:rPr>
                <w:b/>
                <w:sz w:val="20"/>
                <w:szCs w:val="20"/>
              </w:rPr>
            </w:pPr>
            <w:r w:rsidRPr="002A1D06">
              <w:rPr>
                <w:b/>
                <w:sz w:val="20"/>
                <w:szCs w:val="20"/>
              </w:rPr>
              <w:t>UZASADNIENIE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1E986EE6" w14:textId="77777777" w:rsidR="001C7F25" w:rsidRPr="002A1D06" w:rsidRDefault="001C7F25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PRZYZNANE PUNKTY</w:t>
            </w:r>
          </w:p>
        </w:tc>
      </w:tr>
      <w:tr w:rsidR="001C7F25" w:rsidRPr="002A1D06" w14:paraId="4272CE8C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1C7421B6" w14:textId="77777777" w:rsidR="001C7F25" w:rsidRPr="002A1D06" w:rsidRDefault="001C7F25" w:rsidP="00E6291D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2E3DFA44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1AB6D08E" w14:textId="77777777" w:rsidR="001C7F25" w:rsidRPr="002A1D06" w:rsidRDefault="001C7F25" w:rsidP="00E6291D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2A1D06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2A1D06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2A1D06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26BA6DB" w14:textId="77777777" w:rsidR="001C7F25" w:rsidRPr="002A1D06" w:rsidRDefault="001C7F25" w:rsidP="00E6291D">
            <w:pPr>
              <w:rPr>
                <w:sz w:val="20"/>
                <w:szCs w:val="20"/>
                <w:lang w:eastAsia="pl-PL"/>
              </w:rPr>
            </w:pPr>
          </w:p>
          <w:p w14:paraId="26ED2682" w14:textId="77777777" w:rsidR="001C7F25" w:rsidRPr="002A1D06" w:rsidRDefault="001C7F25" w:rsidP="00E6291D">
            <w:pPr>
              <w:rPr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72EB01F2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CB68E03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2A1D06" w14:paraId="15BC81EC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496AB94F" w14:textId="77777777" w:rsidR="001C7F25" w:rsidRPr="002A1D06" w:rsidRDefault="001C7F25" w:rsidP="00E6291D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1E53ED7C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2</w:t>
            </w:r>
          </w:p>
          <w:p w14:paraId="14CA6319" w14:textId="77777777" w:rsidR="001C7F25" w:rsidRPr="002A1D06" w:rsidRDefault="001C7F25" w:rsidP="00E6291D">
            <w:pPr>
              <w:snapToGrid w:val="0"/>
              <w:rPr>
                <w:bCs/>
                <w:i/>
                <w:sz w:val="20"/>
                <w:szCs w:val="20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lastRenderedPageBreak/>
              <w:t>Zastosowanie rozwiązań sprzyjających ochronie środowiska lub klimatu</w:t>
            </w:r>
          </w:p>
          <w:p w14:paraId="334880A3" w14:textId="77777777" w:rsidR="001C7F25" w:rsidRPr="002A1D06" w:rsidRDefault="001C7F25" w:rsidP="00E6291D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7F7BBCC9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906677A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2A1D06" w14:paraId="02EBCD8C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7BD102F6" w14:textId="77777777" w:rsidR="001C7F25" w:rsidRPr="002A1D06" w:rsidRDefault="001C7F25" w:rsidP="00E6291D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1C6B9B78" w14:textId="77777777" w:rsidR="001C7F25" w:rsidRPr="002A1D06" w:rsidRDefault="001C7F25" w:rsidP="00415EF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3</w:t>
            </w:r>
          </w:p>
          <w:p w14:paraId="6738070F" w14:textId="77777777" w:rsidR="001C7F25" w:rsidRPr="002A1D06" w:rsidRDefault="001C7F25" w:rsidP="00415EFD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Liczba nowych miejsc pracy utworzonych</w:t>
            </w:r>
            <w:r w:rsidRPr="002A1D06">
              <w:rPr>
                <w:b/>
                <w:bCs/>
                <w:sz w:val="20"/>
                <w:szCs w:val="20"/>
              </w:rPr>
              <w:br/>
              <w:t>w wyniku rozpoczęcia działalności gospodarczej</w:t>
            </w:r>
          </w:p>
          <w:p w14:paraId="6B73BAB1" w14:textId="77777777" w:rsidR="001C7F25" w:rsidRPr="002A1D06" w:rsidRDefault="001C7F25" w:rsidP="00E6291D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4513" w:type="dxa"/>
            <w:shd w:val="clear" w:color="auto" w:fill="auto"/>
          </w:tcPr>
          <w:p w14:paraId="51CDF5E3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655EDA5B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2A1D06" w14:paraId="06D932AA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2B392A55" w14:textId="77777777" w:rsidR="001C7F25" w:rsidRPr="002A1D06" w:rsidRDefault="001C7F25" w:rsidP="00E6291D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4B19DABE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4</w:t>
            </w:r>
          </w:p>
          <w:p w14:paraId="39E99007" w14:textId="77777777" w:rsidR="001C7F25" w:rsidRPr="002A1D06" w:rsidRDefault="001C7F25" w:rsidP="00E6291D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504730B0" w14:textId="77777777" w:rsidR="001C7F25" w:rsidRPr="002A1D06" w:rsidRDefault="001C7F25" w:rsidP="00E6291D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623A91A" w14:textId="77777777" w:rsidR="001C7F25" w:rsidRPr="002A1D06" w:rsidRDefault="001C7F25" w:rsidP="00E6291D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311B2A21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7A2C0C1A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2A1D06" w14:paraId="34DA71B5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557968EA" w14:textId="77777777" w:rsidR="001C7F25" w:rsidRPr="002A1D06" w:rsidRDefault="001C7F25" w:rsidP="00E6291D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2DBACBF3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5</w:t>
            </w:r>
          </w:p>
          <w:p w14:paraId="722EF52D" w14:textId="77777777" w:rsidR="001C7F25" w:rsidRPr="002A1D06" w:rsidRDefault="001C7F25" w:rsidP="00E6291D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  <w:p w14:paraId="0E80BFA1" w14:textId="77777777" w:rsidR="001C7F25" w:rsidRPr="002A1D06" w:rsidRDefault="001C7F25" w:rsidP="00E6291D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7C4435C3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5FCF7578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2A1D06" w14:paraId="6283716D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3B4902EC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7B01ED39" w14:textId="77777777" w:rsidR="001C7F25" w:rsidRPr="002A1D06" w:rsidRDefault="001C7F25" w:rsidP="00E6291D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2A1D0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13F6AD94" w14:textId="77777777" w:rsidR="001C7F25" w:rsidRPr="002A1D06" w:rsidRDefault="001C7F25" w:rsidP="00E6291D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Czas zameldowania wnioskodawcy na obszarze LGD </w:t>
            </w:r>
          </w:p>
          <w:p w14:paraId="796DC2A1" w14:textId="77777777" w:rsidR="001C7F25" w:rsidRPr="002A1D06" w:rsidRDefault="001C7F25" w:rsidP="00E6291D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02D09FB7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  <w:p w14:paraId="188BE176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9552544" w14:textId="77777777" w:rsidR="001C7F25" w:rsidRPr="002A1D06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1C7F25" w:rsidRPr="009866E4" w14:paraId="18971DDD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67A346A0" w14:textId="77777777" w:rsidR="001C7F25" w:rsidRDefault="001C7F25" w:rsidP="00E6291D">
            <w:pPr>
              <w:snapToGrid w:val="0"/>
              <w:rPr>
                <w:b/>
                <w:iCs/>
                <w:color w:val="000000"/>
                <w:sz w:val="20"/>
                <w:szCs w:val="20"/>
              </w:rPr>
            </w:pPr>
          </w:p>
          <w:p w14:paraId="7DD954C4" w14:textId="77777777" w:rsidR="001C7F25" w:rsidRDefault="001C7F25" w:rsidP="00E6291D">
            <w:pPr>
              <w:snapToGrid w:val="0"/>
              <w:rPr>
                <w:b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>
              <w:rPr>
                <w:i/>
                <w:sz w:val="20"/>
                <w:szCs w:val="20"/>
                <w:lang w:val="en-US" w:eastAsia="pl-PL"/>
              </w:rPr>
              <w:t xml:space="preserve"> 7</w:t>
            </w:r>
          </w:p>
          <w:p w14:paraId="1595F1F2" w14:textId="77777777" w:rsidR="001C7F25" w:rsidRPr="00DF393E" w:rsidRDefault="001C7F25" w:rsidP="00E6291D">
            <w:pPr>
              <w:snapToGrid w:val="0"/>
              <w:rPr>
                <w:b/>
                <w:iCs/>
                <w:color w:val="000000"/>
                <w:sz w:val="20"/>
                <w:szCs w:val="20"/>
              </w:rPr>
            </w:pPr>
            <w:r w:rsidRPr="00DF393E">
              <w:rPr>
                <w:b/>
                <w:iCs/>
                <w:color w:val="000000"/>
                <w:sz w:val="20"/>
                <w:szCs w:val="20"/>
              </w:rPr>
              <w:t>Miejsce realizacji operacji (projektu)</w:t>
            </w:r>
          </w:p>
        </w:tc>
        <w:tc>
          <w:tcPr>
            <w:tcW w:w="4513" w:type="dxa"/>
            <w:shd w:val="clear" w:color="auto" w:fill="auto"/>
          </w:tcPr>
          <w:p w14:paraId="346F8571" w14:textId="77777777" w:rsidR="001C7F25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55F0031" w14:textId="77777777" w:rsidR="001C7F25" w:rsidRPr="009866E4" w:rsidRDefault="001C7F25" w:rsidP="00E6291D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14:paraId="78615464" w14:textId="77777777" w:rsidR="001C7F25" w:rsidRDefault="001C7F25" w:rsidP="00961B41">
      <w:pPr>
        <w:spacing w:line="480" w:lineRule="auto"/>
        <w:rPr>
          <w:sz w:val="16"/>
          <w:szCs w:val="16"/>
        </w:rPr>
      </w:pPr>
    </w:p>
    <w:p w14:paraId="48EF6781" w14:textId="77777777" w:rsidR="001C7F25" w:rsidRDefault="001C7F25" w:rsidP="00961B41">
      <w:pPr>
        <w:spacing w:line="480" w:lineRule="auto"/>
      </w:pPr>
      <w:r>
        <w:t xml:space="preserve">Imię i nazwisko Członka Rady: ………………………………… </w:t>
      </w:r>
    </w:p>
    <w:p w14:paraId="23629E5A" w14:textId="77777777" w:rsidR="001C7F25" w:rsidRDefault="001C7F25" w:rsidP="00961B41">
      <w:pPr>
        <w:spacing w:line="480" w:lineRule="auto"/>
      </w:pPr>
      <w:r>
        <w:t>Podpis ………………………………………..…………….……</w:t>
      </w:r>
    </w:p>
    <w:p w14:paraId="1961980C" w14:textId="77777777" w:rsidR="001C7F25" w:rsidRDefault="001C7F25" w:rsidP="00961B41">
      <w:pPr>
        <w:spacing w:line="480" w:lineRule="auto"/>
      </w:pPr>
      <w:r>
        <w:t>Data i miejsce: ……………………………………………….….</w:t>
      </w:r>
    </w:p>
    <w:p w14:paraId="5012C46C" w14:textId="77777777" w:rsidR="001C7F25" w:rsidRDefault="001C7F25" w:rsidP="00961B41">
      <w:r>
        <w:t>Podpis Sekretarza Rady: …………………………………………</w:t>
      </w:r>
    </w:p>
    <w:p w14:paraId="7B0648AF" w14:textId="77777777" w:rsidR="001C7F25" w:rsidRDefault="001C7F25" w:rsidP="00961B41">
      <w:pPr>
        <w:rPr>
          <w:b/>
          <w:bCs/>
        </w:rPr>
      </w:pPr>
    </w:p>
    <w:p w14:paraId="3B1F5F88" w14:textId="77777777" w:rsidR="001C7F25" w:rsidRPr="00F8227E" w:rsidRDefault="001C7F25" w:rsidP="00264A35">
      <w:pPr>
        <w:rPr>
          <w:b/>
          <w:bCs/>
        </w:rPr>
      </w:pPr>
      <w:r w:rsidRPr="00F8227E">
        <w:rPr>
          <w:b/>
          <w:bCs/>
        </w:rPr>
        <w:t>INSTRUKCJA WYPEŁNIANIA KARTY:</w:t>
      </w:r>
    </w:p>
    <w:p w14:paraId="3DA0A4EC" w14:textId="77777777" w:rsidR="001C7F25" w:rsidRPr="00F8227E" w:rsidRDefault="001C7F25" w:rsidP="00264A35">
      <w:pPr>
        <w:spacing w:before="60"/>
        <w:ind w:left="360"/>
        <w:rPr>
          <w:u w:val="single"/>
        </w:rPr>
      </w:pPr>
      <w:r w:rsidRPr="00F8227E">
        <w:rPr>
          <w:u w:val="single"/>
        </w:rPr>
        <w:t>Pola zaciemnione wypełnia Biuro LGD.</w:t>
      </w:r>
    </w:p>
    <w:p w14:paraId="56E3B445" w14:textId="5DC4F465" w:rsidR="001C7F25" w:rsidRDefault="001C7F25" w:rsidP="00264A35">
      <w:pPr>
        <w:ind w:left="360"/>
      </w:pPr>
      <w:r w:rsidRPr="00F8227E">
        <w:t>Pola białe wypełnia Członek Rady biorący udział w ocenie zgodności wg. lokalnych kryteriów wyboru</w:t>
      </w:r>
      <w:r w:rsidR="008072F8">
        <w:t xml:space="preserve"> :</w:t>
      </w:r>
    </w:p>
    <w:p w14:paraId="146E518A" w14:textId="77777777" w:rsidR="00200993" w:rsidRPr="00F8227E" w:rsidRDefault="00200993" w:rsidP="00264A35">
      <w:pPr>
        <w:ind w:left="360"/>
      </w:pPr>
    </w:p>
    <w:p w14:paraId="7887A04B" w14:textId="05575292" w:rsidR="001C7F25" w:rsidRPr="00373A95" w:rsidRDefault="009D73D0" w:rsidP="008655A3">
      <w:pPr>
        <w:pStyle w:val="Styl1"/>
        <w:numPr>
          <w:ilvl w:val="0"/>
          <w:numId w:val="1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1C7F25" w:rsidRPr="00373A95">
        <w:rPr>
          <w:rFonts w:ascii="Times New Roman" w:hAnsi="Times New Roman"/>
        </w:rPr>
        <w:t>artę należy wypełnić piórem lub długopisem</w:t>
      </w:r>
    </w:p>
    <w:p w14:paraId="061D464D" w14:textId="6DE774F6" w:rsidR="001C7F25" w:rsidRPr="00373A95" w:rsidRDefault="009D73D0" w:rsidP="008655A3">
      <w:pPr>
        <w:pStyle w:val="Styl1"/>
        <w:numPr>
          <w:ilvl w:val="0"/>
          <w:numId w:val="18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w</w:t>
      </w:r>
      <w:r w:rsidR="001C7F25" w:rsidRPr="00373A95">
        <w:rPr>
          <w:rFonts w:ascii="Times New Roman" w:hAnsi="Times New Roman"/>
        </w:rPr>
        <w:t xml:space="preserve">szystkie rubryki muszą być wypełnione. </w:t>
      </w:r>
    </w:p>
    <w:p w14:paraId="5ED46667" w14:textId="603A57E2" w:rsidR="00A62627" w:rsidRPr="004F41B6" w:rsidRDefault="009D73D0" w:rsidP="008655A3">
      <w:pPr>
        <w:pStyle w:val="Styl1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</w:t>
      </w:r>
      <w:r w:rsidR="00200993">
        <w:rPr>
          <w:rFonts w:ascii="Times New Roman" w:hAnsi="Times New Roman"/>
        </w:rPr>
        <w:t>rak</w:t>
      </w:r>
      <w:r w:rsidR="001C7F25" w:rsidRPr="00373A95">
        <w:rPr>
          <w:rFonts w:ascii="Times New Roman" w:hAnsi="Times New Roman"/>
        </w:rPr>
        <w:t xml:space="preserve"> wpisani</w:t>
      </w:r>
      <w:r w:rsidR="00200993">
        <w:rPr>
          <w:rFonts w:ascii="Times New Roman" w:hAnsi="Times New Roman"/>
        </w:rPr>
        <w:t>a</w:t>
      </w:r>
      <w:r w:rsidR="001C7F25" w:rsidRPr="00373A95">
        <w:rPr>
          <w:rFonts w:ascii="Times New Roman" w:hAnsi="Times New Roman"/>
        </w:rPr>
        <w:t xml:space="preserve">: imienia, nazwiska, daty i miejsca oraz niezłożenie podpisu skutkuje nieważnością karty. </w:t>
      </w:r>
    </w:p>
    <w:sectPr w:rsidR="00A62627" w:rsidRPr="004F41B6" w:rsidSect="008655A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709"/>
    <w:rsid w:val="00054434"/>
    <w:rsid w:val="00071671"/>
    <w:rsid w:val="00090EC7"/>
    <w:rsid w:val="000A52B4"/>
    <w:rsid w:val="000B48EE"/>
    <w:rsid w:val="000C60AB"/>
    <w:rsid w:val="000E7791"/>
    <w:rsid w:val="00147D8D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4F41B6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748E"/>
    <w:rsid w:val="006F0715"/>
    <w:rsid w:val="007069E2"/>
    <w:rsid w:val="00730D17"/>
    <w:rsid w:val="007A46C8"/>
    <w:rsid w:val="008072F8"/>
    <w:rsid w:val="008655A3"/>
    <w:rsid w:val="00873EFD"/>
    <w:rsid w:val="008D0867"/>
    <w:rsid w:val="00912706"/>
    <w:rsid w:val="00937B63"/>
    <w:rsid w:val="00944020"/>
    <w:rsid w:val="00951E8F"/>
    <w:rsid w:val="00961709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19071B-F33E-4E00-9F0D-A2644FEE7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845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LGD</cp:lastModifiedBy>
  <cp:revision>5</cp:revision>
  <cp:lastPrinted>2018-01-31T11:48:00Z</cp:lastPrinted>
  <dcterms:created xsi:type="dcterms:W3CDTF">2018-01-31T13:30:00Z</dcterms:created>
  <dcterms:modified xsi:type="dcterms:W3CDTF">2018-01-31T14:14:00Z</dcterms:modified>
</cp:coreProperties>
</file>